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FDFD3" w14:textId="77777777" w:rsidR="00A9204E" w:rsidRPr="00E076DD" w:rsidRDefault="00E076DD" w:rsidP="00E076DD">
      <w:pPr>
        <w:jc w:val="center"/>
        <w:rPr>
          <w:rFonts w:cstheme="minorHAnsi"/>
          <w:b/>
          <w:sz w:val="36"/>
          <w:szCs w:val="36"/>
        </w:rPr>
      </w:pPr>
      <w:proofErr w:type="spellStart"/>
      <w:r w:rsidRPr="00E076DD">
        <w:rPr>
          <w:rFonts w:cstheme="minorHAnsi"/>
          <w:b/>
          <w:sz w:val="36"/>
          <w:szCs w:val="36"/>
        </w:rPr>
        <w:t>Gwern</w:t>
      </w:r>
      <w:proofErr w:type="spellEnd"/>
      <w:r w:rsidRPr="00E076DD">
        <w:rPr>
          <w:rFonts w:cstheme="minorHAnsi"/>
          <w:b/>
          <w:sz w:val="36"/>
          <w:szCs w:val="36"/>
        </w:rPr>
        <w:t xml:space="preserve"> </w:t>
      </w:r>
      <w:proofErr w:type="spellStart"/>
      <w:r w:rsidRPr="00E076DD">
        <w:rPr>
          <w:rFonts w:cstheme="minorHAnsi"/>
          <w:b/>
          <w:sz w:val="36"/>
          <w:szCs w:val="36"/>
        </w:rPr>
        <w:t>Felin</w:t>
      </w:r>
      <w:proofErr w:type="spellEnd"/>
    </w:p>
    <w:p w14:paraId="474A70A0" w14:textId="77777777" w:rsidR="00E076DD" w:rsidRPr="00E076DD" w:rsidRDefault="00E076DD" w:rsidP="00E076DD">
      <w:pPr>
        <w:jc w:val="center"/>
        <w:rPr>
          <w:rFonts w:cstheme="minorHAnsi"/>
          <w:b/>
          <w:sz w:val="36"/>
          <w:szCs w:val="36"/>
        </w:rPr>
      </w:pPr>
      <w:r w:rsidRPr="00E076DD">
        <w:rPr>
          <w:rFonts w:cstheme="minorHAnsi"/>
          <w:b/>
          <w:sz w:val="36"/>
          <w:szCs w:val="36"/>
        </w:rPr>
        <w:t xml:space="preserve">Tal y </w:t>
      </w:r>
      <w:proofErr w:type="spellStart"/>
      <w:r w:rsidRPr="00E076DD">
        <w:rPr>
          <w:rFonts w:cstheme="minorHAnsi"/>
          <w:b/>
          <w:sz w:val="36"/>
          <w:szCs w:val="36"/>
        </w:rPr>
        <w:t>Bont</w:t>
      </w:r>
      <w:proofErr w:type="spellEnd"/>
    </w:p>
    <w:p w14:paraId="0DCF9533" w14:textId="77777777" w:rsidR="00E076DD" w:rsidRPr="00E076DD" w:rsidRDefault="00E076DD" w:rsidP="00E076DD">
      <w:pPr>
        <w:jc w:val="center"/>
        <w:rPr>
          <w:rFonts w:cstheme="minorHAnsi"/>
          <w:b/>
          <w:sz w:val="36"/>
          <w:szCs w:val="36"/>
        </w:rPr>
      </w:pPr>
      <w:r w:rsidRPr="00E076DD">
        <w:rPr>
          <w:rFonts w:cstheme="minorHAnsi"/>
          <w:b/>
          <w:sz w:val="36"/>
          <w:szCs w:val="36"/>
        </w:rPr>
        <w:t>Conwy</w:t>
      </w:r>
    </w:p>
    <w:p w14:paraId="6F9B8EA8" w14:textId="3E24024B" w:rsidR="00E076DD" w:rsidRDefault="00E076DD" w:rsidP="00E076DD">
      <w:pPr>
        <w:jc w:val="center"/>
        <w:rPr>
          <w:rFonts w:cstheme="minorHAnsi"/>
          <w:b/>
          <w:sz w:val="36"/>
          <w:szCs w:val="36"/>
        </w:rPr>
      </w:pPr>
      <w:r w:rsidRPr="00E076DD">
        <w:rPr>
          <w:rFonts w:cstheme="minorHAnsi"/>
          <w:b/>
          <w:sz w:val="36"/>
          <w:szCs w:val="36"/>
        </w:rPr>
        <w:t>LL32 8SD</w:t>
      </w:r>
    </w:p>
    <w:p w14:paraId="0678C5ED" w14:textId="624DBDEF" w:rsidR="00BC0978" w:rsidRDefault="00BC0978" w:rsidP="00E076DD">
      <w:pPr>
        <w:jc w:val="center"/>
        <w:rPr>
          <w:rFonts w:cstheme="minorHAnsi"/>
          <w:b/>
          <w:sz w:val="36"/>
          <w:szCs w:val="36"/>
        </w:rPr>
      </w:pPr>
    </w:p>
    <w:p w14:paraId="5B7C5370" w14:textId="4DB97E95" w:rsidR="00BC0978" w:rsidRPr="00BC0978" w:rsidRDefault="00BC0978" w:rsidP="00BC0978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I checked the box to keep information confidential in error, and have been unable to </w:t>
      </w:r>
      <w:proofErr w:type="spellStart"/>
      <w:r>
        <w:rPr>
          <w:rFonts w:cstheme="minorHAnsi"/>
          <w:bCs/>
          <w:sz w:val="28"/>
          <w:szCs w:val="28"/>
        </w:rPr>
        <w:t>unckeck</w:t>
      </w:r>
      <w:proofErr w:type="spellEnd"/>
      <w:r>
        <w:rPr>
          <w:rFonts w:cstheme="minorHAnsi"/>
          <w:bCs/>
          <w:sz w:val="28"/>
          <w:szCs w:val="28"/>
        </w:rPr>
        <w:t xml:space="preserve"> it.  I do not need the information given on the form to be kept any more confidential than for any other applicant.</w:t>
      </w:r>
    </w:p>
    <w:sectPr w:rsidR="00BC0978" w:rsidRPr="00BC09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6DD"/>
    <w:rsid w:val="00417525"/>
    <w:rsid w:val="00645252"/>
    <w:rsid w:val="006D3D74"/>
    <w:rsid w:val="00A9204E"/>
    <w:rsid w:val="00BC0978"/>
    <w:rsid w:val="00E0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F5367"/>
  <w15:chartTrackingRefBased/>
  <w15:docId w15:val="{7BBBC1D4-F803-45C5-A239-81C5BB5E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D74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san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Site_x0020_Name xmlns="859f7ad6-93f6-4205-b62b-a17f28acbbac">Gwern Felin</Site_x0020_Name>
    <Internal_x002f_External xmlns="859f7ad6-93f6-4205-b62b-a17f28acbbac">Incoming document</Internal_x002f_External>
    <Post_x0020_code xmlns="859f7ad6-93f6-4205-b62b-a17f28acbbac">LL32 8SD</Post_x0020_code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Gwern Felin, Tal-y-Bont, LL32 8SD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Tal-y-Bont</Facility_x0020_Address>
    <Environment_x0020_Sub_x0020_Folder xmlns="859f7ad6-93f6-4205-b62b-a17f28acbbac">Licences applications</Environment_x0020_Sub_x0020_Folder>
    <Customer_x0020_Name xmlns="859f7ad6-93f6-4205-b62b-a17f28acbbac">W E Roberts &amp; Son</Customer_x0020_Name>
    <Surrendered_x002f_Expired_x0020_Date xmlns="859f7ad6-93f6-4205-b62b-a17f28acbbac" xsi:nil="true"/>
    <_dlc_DocId xmlns="9be56660-2c31-41ef-bc00-23e72f632f2a">REGU-369-2750493</_dlc_DocId>
    <_dlc_DocIdUrl xmlns="9be56660-2c31-41ef-bc00-23e72f632f2a">
      <Url>https://cyfoethnaturiolcymru.sharepoint.com/teams/Regulatory/Permitting/_layouts/15/DocIdRedir.aspx?ID=REGU-369-2750493</Url>
      <Description>REGU-369-2750493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6FA53384-B150-4585-A34F-6A6A03234CCA}"/>
</file>

<file path=customXml/itemProps3.xml><?xml version="1.0" encoding="utf-8"?>
<ds:datastoreItem xmlns:ds="http://schemas.openxmlformats.org/officeDocument/2006/customXml" ds:itemID="{B4D3EF92-ECE7-4392-BD6E-5A7D9FC81681}"/>
</file>

<file path=customXml/itemProps4.xml><?xml version="1.0" encoding="utf-8"?>
<ds:datastoreItem xmlns:ds="http://schemas.openxmlformats.org/officeDocument/2006/customXml" ds:itemID="{6BAEA80F-D12F-4A7F-977E-E5CFA47C5B5C}"/>
</file>

<file path=customXml/itemProps5.xml><?xml version="1.0" encoding="utf-8"?>
<ds:datastoreItem xmlns:ds="http://schemas.openxmlformats.org/officeDocument/2006/customXml" ds:itemID="{444A4015-8869-4061-9DB5-21A75E0A6C9B}"/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13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dcterms:created xsi:type="dcterms:W3CDTF">2023-06-27T09:05:00Z</dcterms:created>
  <dcterms:modified xsi:type="dcterms:W3CDTF">2023-06-27T09:05:00Z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  <property fmtid="{D5CDD505-2E9C-101B-9397-08002B2CF9AE}" pid="8" name="_dlc_DocIdItemGuid">
    <vt:lpwstr>d8b6ed27-d96f-43d4-bee4-197beca94e65</vt:lpwstr>
  </property>
  <property fmtid="{D5CDD505-2E9C-101B-9397-08002B2CF9AE}" pid="9" name="MediaServiceImageTags">
    <vt:lpwstr/>
  </property>
</Properties>
</file>